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Calibri" w:hAnsi="Calibri" w:eastAsia="Calibri" w:ascii="Calibri"/>
          <w:sz w:val="32"/>
          <w:szCs w:val="32"/>
        </w:rPr>
        <w:jc w:val="left"/>
        <w:spacing w:before="25" w:lineRule="exact" w:line="380"/>
        <w:ind w:left="111" w:right="7805"/>
      </w:pPr>
      <w:r>
        <w:pict>
          <v:group style="position:absolute;margin-left:25.475pt;margin-top:26.19pt;width:0pt;height:56.7pt;mso-position-horizontal-relative:page;mso-position-vertical-relative:page;z-index:-229" coordorigin="510,524" coordsize="0,1134">
            <v:shape style="position:absolute;left:510;top:524;width:0;height:1134" coordorigin="510,524" coordsize="0,1134" path="m510,524l510,1658e" filled="f" stroked="t" strokeweight="1.5pt" strokecolor="#46AAC5">
              <v:path arrowok="t"/>
            </v:shape>
            <w10:wrap type="none"/>
          </v:group>
        </w:pict>
      </w:r>
      <w:r>
        <w:pict>
          <v:group style="position:absolute;margin-left:191.52pt;margin-top:101.52pt;width:514.08pt;height:358.8pt;mso-position-horizontal-relative:page;mso-position-vertical-relative:page;z-index:-230" coordorigin="3830,2030" coordsize="10282,7176">
            <v:shape type="#_x0000_t75" style="position:absolute;left:3830;top:2030;width:10282;height:7176">
              <v:imagedata o:title="" r:id="rId4"/>
            </v:shape>
            <v:shape type="#_x0000_t75" style="position:absolute;left:4138;top:2338;width:9355;height:6249">
              <v:imagedata o:title="" r:id="rId5"/>
            </v:shape>
            <w10:wrap type="none"/>
          </v:group>
        </w:pict>
      </w:r>
      <w:r>
        <w:rPr>
          <w:rFonts w:cs="Calibri" w:hAnsi="Calibri" w:eastAsia="Calibri" w:ascii="Calibri"/>
          <w:spacing w:val="-24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TEL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ER</w:t>
      </w:r>
      <w:r>
        <w:rPr>
          <w:rFonts w:cs="Calibri" w:hAnsi="Calibri" w:eastAsia="Calibri" w:ascii="Calibri"/>
          <w:spacing w:val="-10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P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H</w:t>
      </w:r>
      <w:r>
        <w:rPr>
          <w:rFonts w:cs="Calibri" w:hAnsi="Calibri" w:eastAsia="Calibri" w:ascii="Calibri"/>
          <w:spacing w:val="-9"/>
          <w:w w:val="100"/>
          <w:sz w:val="32"/>
          <w:szCs w:val="32"/>
        </w:rPr>
        <w:t>O</w:t>
      </w:r>
      <w:r>
        <w:rPr>
          <w:rFonts w:cs="Calibri" w:hAnsi="Calibri" w:eastAsia="Calibri" w:ascii="Calibri"/>
          <w:spacing w:val="-9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O</w:t>
      </w:r>
      <w:r>
        <w:rPr>
          <w:rFonts w:cs="Calibri" w:hAnsi="Calibri" w:eastAsia="Calibri" w:ascii="Calibri"/>
          <w:spacing w:val="-4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23"/>
          <w:w w:val="100"/>
          <w:sz w:val="32"/>
          <w:szCs w:val="32"/>
        </w:rPr>
        <w:t>P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AR</w:t>
      </w:r>
      <w:r>
        <w:rPr>
          <w:rFonts w:cs="Calibri" w:hAnsi="Calibri" w:eastAsia="Calibri" w:ascii="Calibri"/>
          <w:spacing w:val="-4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4"/>
          <w:w w:val="100"/>
          <w:sz w:val="32"/>
          <w:szCs w:val="32"/>
        </w:rPr>
        <w:t>D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AN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EL</w:t>
      </w:r>
      <w:r>
        <w:rPr>
          <w:rFonts w:cs="Calibri" w:hAnsi="Calibri" w:eastAsia="Calibri" w:ascii="Calibri"/>
          <w:spacing w:val="-8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3"/>
          <w:w w:val="100"/>
          <w:sz w:val="32"/>
          <w:szCs w:val="32"/>
        </w:rPr>
        <w:t>S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-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ALBI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N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,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ASSOC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-24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ON</w:t>
      </w:r>
      <w:r>
        <w:rPr>
          <w:rFonts w:cs="Calibri" w:hAnsi="Calibri" w:eastAsia="Calibri" w:ascii="Calibri"/>
          <w:spacing w:val="-20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CR</w:t>
      </w:r>
      <w:r>
        <w:rPr>
          <w:rFonts w:cs="Calibri" w:hAnsi="Calibri" w:eastAsia="Calibri" w:ascii="Calibri"/>
          <w:spacing w:val="-3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-24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V</w:t>
      </w:r>
      <w:r>
        <w:rPr>
          <w:rFonts w:cs="Calibri" w:hAnsi="Calibri" w:eastAsia="Calibri" w:ascii="Calibri"/>
          <w:spacing w:val="-9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OUCH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2"/>
          <w:szCs w:val="32"/>
        </w:rPr>
        <w:jc w:val="left"/>
        <w:ind w:left="3526"/>
        <w:sectPr>
          <w:pgSz w:w="14400" w:h="10800" w:orient="landscape"/>
          <w:pgMar w:top="660" w:bottom="280" w:left="600" w:right="400"/>
        </w:sectPr>
      </w:pPr>
      <w:r>
        <w:rPr>
          <w:rFonts w:cs="Calibri" w:hAnsi="Calibri" w:eastAsia="Calibri" w:ascii="Calibri"/>
          <w:spacing w:val="-14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V</w:t>
      </w:r>
      <w:r>
        <w:rPr>
          <w:rFonts w:cs="Calibri" w:hAnsi="Calibri" w:eastAsia="Calibri" w:ascii="Calibri"/>
          <w:spacing w:val="-5"/>
          <w:w w:val="100"/>
          <w:sz w:val="32"/>
          <w:szCs w:val="32"/>
        </w:rPr>
        <w:t>E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C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LA</w:t>
      </w:r>
      <w:r>
        <w:rPr>
          <w:rFonts w:cs="Calibri" w:hAnsi="Calibri" w:eastAsia="Calibri" w:ascii="Calibri"/>
          <w:spacing w:val="-3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23"/>
          <w:w w:val="100"/>
          <w:sz w:val="32"/>
          <w:szCs w:val="32"/>
        </w:rPr>
        <w:t>P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-3"/>
          <w:w w:val="100"/>
          <w:sz w:val="32"/>
          <w:szCs w:val="32"/>
        </w:rPr>
        <w:t>R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C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-23"/>
          <w:w w:val="100"/>
          <w:sz w:val="32"/>
          <w:szCs w:val="32"/>
        </w:rPr>
        <w:t>P</w:t>
      </w:r>
      <w:r>
        <w:rPr>
          <w:rFonts w:cs="Calibri" w:hAnsi="Calibri" w:eastAsia="Calibri" w:ascii="Calibri"/>
          <w:spacing w:val="-24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T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ON</w:t>
      </w:r>
      <w:r>
        <w:rPr>
          <w:rFonts w:cs="Calibri" w:hAnsi="Calibri" w:eastAsia="Calibri" w:ascii="Calibri"/>
          <w:spacing w:val="-23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DE</w:t>
      </w:r>
      <w:r>
        <w:rPr>
          <w:rFonts w:cs="Calibri" w:hAnsi="Calibri" w:eastAsia="Calibri" w:ascii="Calibri"/>
          <w:spacing w:val="-2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26"/>
          <w:w w:val="100"/>
          <w:sz w:val="32"/>
          <w:szCs w:val="32"/>
        </w:rPr>
        <w:t>L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YN</w:t>
      </w:r>
      <w:r>
        <w:rPr>
          <w:rFonts w:cs="Calibri" w:hAnsi="Calibri" w:eastAsia="Calibri" w:ascii="Calibri"/>
          <w:spacing w:val="3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,</w:t>
      </w:r>
      <w:r>
        <w:rPr>
          <w:rFonts w:cs="Calibri" w:hAnsi="Calibri" w:eastAsia="Calibri" w:ascii="Calibri"/>
          <w:spacing w:val="-7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KA</w:t>
      </w:r>
      <w:r>
        <w:rPr>
          <w:rFonts w:cs="Calibri" w:hAnsi="Calibri" w:eastAsia="Calibri" w:ascii="Calibri"/>
          <w:spacing w:val="-26"/>
          <w:w w:val="100"/>
          <w:sz w:val="32"/>
          <w:szCs w:val="32"/>
        </w:rPr>
        <w:t>L</w:t>
      </w:r>
      <w:r>
        <w:rPr>
          <w:rFonts w:cs="Calibri" w:hAnsi="Calibri" w:eastAsia="Calibri" w:ascii="Calibri"/>
          <w:spacing w:val="-23"/>
          <w:w w:val="100"/>
          <w:sz w:val="32"/>
          <w:szCs w:val="32"/>
        </w:rPr>
        <w:t>Y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AN</w:t>
      </w:r>
      <w:r>
        <w:rPr>
          <w:rFonts w:cs="Calibri" w:hAnsi="Calibri" w:eastAsia="Calibri" w:ascii="Calibri"/>
          <w:spacing w:val="1"/>
          <w:w w:val="100"/>
          <w:sz w:val="32"/>
          <w:szCs w:val="32"/>
        </w:rPr>
        <w:t>I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,</w:t>
      </w:r>
      <w:r>
        <w:rPr>
          <w:rFonts w:cs="Calibri" w:hAnsi="Calibri" w:eastAsia="Calibri" w:ascii="Calibri"/>
          <w:spacing w:val="-1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K</w:t>
      </w:r>
      <w:r>
        <w:rPr>
          <w:rFonts w:cs="Calibri" w:hAnsi="Calibri" w:eastAsia="Calibri" w:ascii="Calibri"/>
          <w:spacing w:val="2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-6"/>
          <w:w w:val="100"/>
          <w:sz w:val="32"/>
          <w:szCs w:val="32"/>
        </w:rPr>
        <w:t>J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ANAN,</w:t>
      </w:r>
      <w:r>
        <w:rPr>
          <w:rFonts w:cs="Calibri" w:hAnsi="Calibri" w:eastAsia="Calibri" w:ascii="Calibri"/>
          <w:spacing w:val="-5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PR</w:t>
      </w:r>
      <w:r>
        <w:rPr>
          <w:rFonts w:cs="Calibri" w:hAnsi="Calibri" w:eastAsia="Calibri" w:ascii="Calibri"/>
          <w:spacing w:val="-14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V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EEN</w:t>
      </w:r>
      <w:r>
        <w:rPr>
          <w:rFonts w:cs="Calibri" w:hAnsi="Calibri" w:eastAsia="Calibri" w:ascii="Calibri"/>
          <w:spacing w:val="5"/>
          <w:w w:val="100"/>
          <w:sz w:val="32"/>
          <w:szCs w:val="32"/>
        </w:rPr>
        <w:t>A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,</w:t>
      </w:r>
      <w:r>
        <w:rPr>
          <w:rFonts w:cs="Calibri" w:hAnsi="Calibri" w:eastAsia="Calibri" w:ascii="Calibri"/>
          <w:spacing w:val="-6"/>
          <w:w w:val="100"/>
          <w:sz w:val="32"/>
          <w:szCs w:val="32"/>
        </w:rPr>
        <w:t> </w:t>
      </w:r>
      <w:r>
        <w:rPr>
          <w:rFonts w:cs="Calibri" w:hAnsi="Calibri" w:eastAsia="Calibri" w:ascii="Calibri"/>
          <w:spacing w:val="-9"/>
          <w:w w:val="100"/>
          <w:sz w:val="32"/>
          <w:szCs w:val="32"/>
        </w:rPr>
        <w:t>Y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O</w:t>
      </w:r>
      <w:r>
        <w:rPr>
          <w:rFonts w:cs="Calibri" w:hAnsi="Calibri" w:eastAsia="Calibri" w:ascii="Calibri"/>
          <w:spacing w:val="-1"/>
          <w:w w:val="100"/>
          <w:sz w:val="32"/>
          <w:szCs w:val="32"/>
        </w:rPr>
        <w:t>U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SSE</w:t>
      </w:r>
      <w:r>
        <w:rPr>
          <w:rFonts w:cs="Calibri" w:hAnsi="Calibri" w:eastAsia="Calibri" w:ascii="Calibri"/>
          <w:spacing w:val="-31"/>
          <w:w w:val="100"/>
          <w:sz w:val="32"/>
          <w:szCs w:val="32"/>
        </w:rPr>
        <w:t>F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  <w:t>.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7"/>
        <w:ind w:left="243"/>
      </w:pPr>
      <w:r>
        <w:pict>
          <v:group style="position:absolute;margin-left:399.69pt;margin-top:33.2pt;width:0pt;height:56.7pt;mso-position-horizontal-relative:page;mso-position-vertical-relative:paragraph;z-index:-228" coordorigin="7994,664" coordsize="0,1134">
            <v:shape style="position:absolute;left:7994;top:664;width:0;height:1134" coordorigin="7994,664" coordsize="0,1134" path="m7994,664l7994,1798e" filled="f" stroked="t" strokeweight="1.5pt" strokecolor="#46AAC5">
              <v:path arrowok="t"/>
            </v:shape>
            <w10:wrap type="none"/>
          </v:group>
        </w:pict>
      </w:r>
      <w:r>
        <w:pict>
          <v:shape type="#_x0000_t75" style="width:214.65pt;height:161.2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44"/>
      </w:pPr>
      <w:r>
        <w:pict>
          <v:shape type="#_x0000_t75" style="width:214.65pt;height:143.3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04"/>
      </w:pPr>
      <w:r>
        <w:pict>
          <v:shape type="#_x0000_t75" style="width:215.46pt;height:114.75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04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ier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Gal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ée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CHIT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TU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UR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B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AINE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auto" w:line="235"/>
        <w:ind w:right="239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La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7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orm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b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er</w:t>
      </w:r>
      <w:r>
        <w:rPr>
          <w:rFonts w:cs="Calibri" w:hAnsi="Calibri" w:eastAsia="Calibri" w:ascii="Calibri"/>
          <w:spacing w:val="-8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ain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jeu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pho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og</w:t>
      </w:r>
      <w:r>
        <w:rPr>
          <w:rFonts w:cs="Calibri" w:hAnsi="Calibri" w:eastAsia="Calibri" w:ascii="Calibri"/>
          <w:spacing w:val="-8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aphique.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9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son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mi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-7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mp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sionnan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,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ty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nc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mod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rne,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gn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ha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nien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: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uje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so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nom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b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x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donne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eme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quoi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9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er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son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œ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op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vi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e.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(d</w:t>
      </w:r>
      <w:r>
        <w:rPr>
          <w:rFonts w:cs="Calibri" w:hAnsi="Calibri" w:eastAsia="Calibri" w:ascii="Calibri"/>
          <w:spacing w:val="-28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ap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ès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si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-8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aine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pho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og</w:t>
      </w:r>
      <w:r>
        <w:rPr>
          <w:rFonts w:cs="Calibri" w:hAnsi="Calibri" w:eastAsia="Calibri" w:ascii="Calibri"/>
          <w:spacing w:val="-7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h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e)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right="109"/>
      </w:pPr>
      <w:r>
        <w:rPr>
          <w:rFonts w:cs="Arial" w:hAnsi="Arial" w:eastAsia="Arial" w:ascii="Arial"/>
          <w:spacing w:val="-1"/>
          <w:w w:val="100"/>
          <w:sz w:val="36"/>
          <w:szCs w:val="36"/>
        </w:rPr>
        <w:t>•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bj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ctif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-21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: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9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erm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x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j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es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thée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-27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aut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quar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3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,</w:t>
      </w:r>
      <w:r>
        <w:rPr>
          <w:rFonts w:cs="Calibri" w:hAnsi="Calibri" w:eastAsia="Calibri" w:ascii="Calibri"/>
          <w:spacing w:val="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le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ouvr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so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before="3"/>
      </w:pP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er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à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q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right="1122"/>
        <w:sectPr>
          <w:pgSz w:w="14400" w:h="10800" w:orient="landscape"/>
          <w:pgMar w:top="200" w:bottom="0" w:left="40" w:right="440"/>
          <w:cols w:num="2" w:equalWidth="off">
            <w:col w:w="7614" w:space="825"/>
            <w:col w:w="5481"/>
          </w:cols>
        </w:sectPr>
      </w:pPr>
      <w:r>
        <w:rPr>
          <w:rFonts w:cs="Arial" w:hAnsi="Arial" w:eastAsia="Arial" w:ascii="Arial"/>
          <w:spacing w:val="-1"/>
          <w:w w:val="100"/>
          <w:sz w:val="36"/>
          <w:szCs w:val="36"/>
        </w:rPr>
        <w:t>•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M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riel</w:t>
      </w:r>
      <w:r>
        <w:rPr>
          <w:rFonts w:cs="Calibri" w:hAnsi="Calibri" w:eastAsia="Calibri" w:ascii="Calibri"/>
          <w:b/>
          <w:spacing w:val="76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: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pa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pho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Sal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7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orm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que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c2i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Logi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el</w:t>
      </w:r>
      <w:r>
        <w:rPr>
          <w:rFonts w:cs="Calibri" w:hAnsi="Calibri" w:eastAsia="Calibri" w:ascii="Calibri"/>
          <w:spacing w:val="5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b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Gimp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2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360.48pt;margin-top:39.12pt;width:353.64pt;height:477.24pt;mso-position-horizontal-relative:page;mso-position-vertical-relative:page;z-index:-226" coordorigin="7210,782" coordsize="7073,9545">
            <v:shape type="#_x0000_t75" style="position:absolute;left:7210;top:782;width:7073;height:5009">
              <v:imagedata o:title="" r:id="rId9"/>
            </v:shape>
            <v:shape type="#_x0000_t75" style="position:absolute;left:7517;top:1091;width:6147;height:4082">
              <v:imagedata o:title="" r:id="rId10"/>
            </v:shape>
            <v:shape type="#_x0000_t75" style="position:absolute;left:7210;top:5318;width:7073;height:5009">
              <v:imagedata o:title="" r:id="rId11"/>
            </v:shape>
            <v:shape type="#_x0000_t75" style="position:absolute;left:7517;top:5627;width:6147;height:4082">
              <v:imagedata o:title="" r:id="rId12"/>
            </v:shape>
            <w10:wrap type="none"/>
          </v:group>
        </w:pict>
      </w:r>
      <w:r>
        <w:pict>
          <v:group style="position:absolute;margin-left:40.872pt;margin-top:43.2pt;width:0pt;height:56.7pt;mso-position-horizontal-relative:page;mso-position-vertical-relative:page;z-index:-227" coordorigin="817,864" coordsize="0,1134">
            <v:shape style="position:absolute;left:817;top:864;width:0;height:1134" coordorigin="817,864" coordsize="0,1134" path="m817,864l817,1998e" filled="f" stroked="t" strokeweight="1.5pt" strokecolor="#46AAC5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01"/>
      </w:pP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1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: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34"/>
      </w:pPr>
      <w:r>
        <w:rPr>
          <w:rFonts w:cs="Calibri" w:hAnsi="Calibri" w:eastAsia="Calibri" w:ascii="Calibri"/>
          <w:spacing w:val="-8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el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31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,</w:t>
      </w:r>
      <w:r>
        <w:rPr>
          <w:rFonts w:cs="Calibri" w:hAnsi="Calibri" w:eastAsia="Calibri" w:ascii="Calibri"/>
          <w:spacing w:val="4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que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34"/>
      </w:pP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onné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: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or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er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ouleu</w:t>
      </w:r>
      <w:r>
        <w:rPr>
          <w:rFonts w:cs="Calibri" w:hAnsi="Calibri" w:eastAsia="Calibri" w:ascii="Calibri"/>
          <w:spacing w:val="-7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au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34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quar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3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.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34" w:right="5506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M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8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sac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à</w:t>
      </w:r>
      <w:r>
        <w:rPr>
          <w:rFonts w:cs="Calibri" w:hAnsi="Calibri" w:eastAsia="Calibri" w:ascii="Calibri"/>
          <w:b/>
          <w:spacing w:val="-7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la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rise</w:t>
      </w:r>
      <w:r>
        <w:rPr>
          <w:rFonts w:cs="Calibri" w:hAnsi="Calibri" w:eastAsia="Calibri" w:ascii="Calibri"/>
          <w:b/>
          <w:spacing w:val="-6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d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v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x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ri</w:t>
      </w:r>
      <w:r>
        <w:rPr>
          <w:rFonts w:cs="Calibri" w:hAnsi="Calibri" w:eastAsia="Calibri" w:ascii="Calibri"/>
          <w:b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8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«</w:t>
      </w:r>
      <w:r>
        <w:rPr>
          <w:rFonts w:cs="Calibri" w:hAnsi="Calibri" w:eastAsia="Calibri" w:ascii="Calibri"/>
          <w:b/>
          <w:spacing w:val="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h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-2"/>
          <w:w w:val="100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-8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36"/>
          <w:szCs w:val="36"/>
        </w:rPr>
        <w:t>w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alk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»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before="8" w:lineRule="auto" w:line="235"/>
        <w:ind w:left="134" w:right="5380"/>
      </w:pPr>
      <w:r>
        <w:rPr>
          <w:rFonts w:cs="Calibri" w:hAnsi="Calibri" w:eastAsia="Calibri" w:ascii="Calibri"/>
          <w:spacing w:val="-9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28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9"/>
          <w:w w:val="100"/>
          <w:sz w:val="36"/>
          <w:szCs w:val="36"/>
        </w:rPr>
        <w:t>x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5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t,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no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nous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som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m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dus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-8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quar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3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.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pho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aie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mode</w:t>
      </w:r>
      <w:r>
        <w:rPr>
          <w:rFonts w:cs="Calibri" w:hAnsi="Calibri" w:eastAsia="Calibri" w:ascii="Calibri"/>
          <w:spacing w:val="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au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om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q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e.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6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28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es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ompl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9"/>
          <w:w w:val="100"/>
          <w:sz w:val="36"/>
          <w:szCs w:val="36"/>
        </w:rPr>
        <w:t>x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27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ait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pas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pour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el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3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.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6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28"/>
          <w:w w:val="100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obj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5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once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er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el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em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auto" w:line="235"/>
        <w:ind w:left="134" w:right="5245"/>
        <w:sectPr>
          <w:pgSz w:w="14400" w:h="10800" w:orient="landscape"/>
          <w:pgMar w:top="980" w:bottom="280" w:left="860" w:right="2060"/>
        </w:sectPr>
      </w:pP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ompo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et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ad</w:t>
      </w:r>
      <w:r>
        <w:rPr>
          <w:rFonts w:cs="Calibri" w:hAnsi="Calibri" w:eastAsia="Calibri" w:ascii="Calibri"/>
          <w:spacing w:val="-7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e.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Les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j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unes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alo</w:t>
      </w:r>
      <w:r>
        <w:rPr>
          <w:rFonts w:cs="Calibri" w:hAnsi="Calibri" w:eastAsia="Calibri" w:ascii="Calibri"/>
          <w:spacing w:val="-8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8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er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once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5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ompo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out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en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che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hant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di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-9"/>
          <w:w w:val="100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ts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poi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d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.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pict>
          <v:group style="position:absolute;margin-left:355.92pt;margin-top:44.88pt;width:353.64pt;height:488.52pt;mso-position-horizontal-relative:page;mso-position-vertical-relative:page;z-index:-225" coordorigin="7118,898" coordsize="7073,9770">
            <v:shape type="#_x0000_t75" style="position:absolute;left:7118;top:5659;width:7073;height:5009">
              <v:imagedata o:title="" r:id="rId14"/>
            </v:shape>
            <v:shape type="#_x0000_t75" style="position:absolute;left:7427;top:5967;width:6146;height:4082">
              <v:imagedata o:title="" r:id="rId15"/>
            </v:shape>
            <v:shape type="#_x0000_t75" style="position:absolute;left:7118;top:898;width:7073;height:5006">
              <v:imagedata o:title="" r:id="rId16"/>
            </v:shape>
            <v:shape type="#_x0000_t75" style="position:absolute;left:7427;top:1204;width:6146;height:4082">
              <v:imagedata o:title="" r:id="rId17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261"/>
      </w:pP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2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: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è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-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midi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on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ac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à</w:t>
      </w:r>
      <w:r>
        <w:rPr>
          <w:rFonts w:cs="Calibri" w:hAnsi="Calibri" w:eastAsia="Calibri" w:ascii="Calibri"/>
          <w:b/>
          <w:spacing w:val="-7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l’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iti</w:t>
      </w:r>
      <w:r>
        <w:rPr>
          <w:rFonts w:cs="Calibri" w:hAnsi="Calibri" w:eastAsia="Calibri" w:ascii="Calibri"/>
          <w:b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-9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au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mon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g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-8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-2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&gt;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&gt;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Dé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er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du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ogi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el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Gim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,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-27"/>
          <w:w w:val="100"/>
          <w:position w:val="1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opr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er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omposi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on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auto" w:line="235"/>
        <w:ind w:left="180" w:right="5834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Le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par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ogi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el</w:t>
      </w:r>
      <w:r>
        <w:rPr>
          <w:rFonts w:cs="Calibri" w:hAnsi="Calibri" w:eastAsia="Calibri" w:ascii="Calibri"/>
          <w:spacing w:val="5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ouche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mo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ho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3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ape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mpor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e.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rm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donner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ect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ès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  <w:r>
        <w:rPr>
          <w:rFonts w:cs="Calibri" w:hAnsi="Calibri" w:eastAsia="Calibri" w:ascii="Calibri"/>
          <w:spacing w:val="5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qui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-7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ac</w:t>
      </w:r>
      <w:r>
        <w:rPr>
          <w:rFonts w:cs="Calibri" w:hAnsi="Calibri" w:eastAsia="Calibri" w:ascii="Calibri"/>
          <w:spacing w:val="-6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la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ompo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on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finale.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ind w:left="180"/>
      </w:pPr>
      <w:r>
        <w:rPr>
          <w:rFonts w:cs="Calibri" w:hAnsi="Calibri" w:eastAsia="Calibri" w:ascii="Calibri"/>
          <w:spacing w:val="0"/>
          <w:w w:val="100"/>
          <w:sz w:val="36"/>
          <w:szCs w:val="36"/>
        </w:rPr>
        <w:t>Les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j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unes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pan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t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sé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ma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pu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ons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ompl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9"/>
          <w:w w:val="100"/>
          <w:position w:val="1"/>
          <w:sz w:val="36"/>
          <w:szCs w:val="36"/>
        </w:rPr>
        <w:t>x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es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pour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éer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pal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de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eu</w:t>
      </w:r>
      <w:r>
        <w:rPr>
          <w:rFonts w:cs="Calibri" w:hAnsi="Calibri" w:eastAsia="Calibri" w:ascii="Calibri"/>
          <w:spacing w:val="-7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hoix.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Il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-27"/>
          <w:w w:val="100"/>
          <w:position w:val="1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g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ait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spacing w:val="-8"/>
          <w:w w:val="100"/>
          <w:position w:val="1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un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9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ail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part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ul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è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em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minut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x.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8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fin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-32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,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hacun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à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pho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og</w:t>
      </w:r>
      <w:r>
        <w:rPr>
          <w:rFonts w:cs="Calibri" w:hAnsi="Calibri" w:eastAsia="Calibri" w:ascii="Calibri"/>
          <w:spacing w:val="-7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e,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qui</w:t>
      </w:r>
      <w:r>
        <w:rPr>
          <w:rFonts w:cs="Calibri" w:hAnsi="Calibri" w:eastAsia="Calibri" w:ascii="Calibri"/>
          <w:spacing w:val="4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ermis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de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80"/>
        <w:sectPr>
          <w:pgMar w:header="498" w:footer="0" w:top="680" w:bottom="280" w:left="700" w:right="2060"/>
          <w:headerReference w:type="default" r:id="rId13"/>
          <w:pgSz w:w="14400" w:h="10800" w:orient="landscape"/>
        </w:sectPr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-27"/>
          <w:w w:val="100"/>
          <w:position w:val="1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app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opr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eineme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eur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on.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355.92pt;margin-top:27.84pt;width:356.52pt;height:499.92pt;mso-position-horizontal-relative:page;mso-position-vertical-relative:page;z-index:-223" coordorigin="7118,557" coordsize="7130,9998">
            <v:shape type="#_x0000_t75" style="position:absolute;left:7176;top:557;width:7073;height:5009">
              <v:imagedata o:title="" r:id="rId19"/>
            </v:shape>
            <v:shape type="#_x0000_t75" style="position:absolute;left:7483;top:864;width:6146;height:4082">
              <v:imagedata o:title="" r:id="rId20"/>
            </v:shape>
            <v:shape type="#_x0000_t75" style="position:absolute;left:7118;top:5546;width:7073;height:5009">
              <v:imagedata o:title="" r:id="rId21"/>
            </v:shape>
            <v:shape type="#_x0000_t75" style="position:absolute;left:7427;top:5854;width:6146;height:4082">
              <v:imagedata o:title="" r:id="rId22"/>
            </v:shape>
            <w10:wrap type="none"/>
          </v:group>
        </w:pict>
      </w:r>
      <w:r>
        <w:pict>
          <v:group style="position:absolute;margin-left:40.872pt;margin-top:43.2pt;width:0pt;height:56.7pt;mso-position-horizontal-relative:page;mso-position-vertical-relative:page;z-index:-224" coordorigin="817,864" coordsize="0,1134">
            <v:shape style="position:absolute;left:817;top:864;width:0;height:1134" coordorigin="817,864" coordsize="0,1134" path="m817,864l817,1998e" filled="f" stroked="t" strokeweight="1.5pt" strokecolor="#46AAC5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101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Con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usion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before="9"/>
        <w:ind w:left="361"/>
      </w:pPr>
      <w:r>
        <w:rPr>
          <w:rFonts w:cs="Arial" w:hAnsi="Arial" w:eastAsia="Arial" w:ascii="Arial"/>
          <w:spacing w:val="0"/>
          <w:w w:val="100"/>
          <w:sz w:val="36"/>
          <w:szCs w:val="36"/>
        </w:rPr>
        <w:t>•</w:t>
      </w:r>
      <w:r>
        <w:rPr>
          <w:rFonts w:cs="Arial" w:hAnsi="Arial" w:eastAsia="Arial" w:ascii="Arial"/>
          <w:spacing w:val="-2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spacing w:val="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g</w:t>
      </w:r>
      <w:r>
        <w:rPr>
          <w:rFonts w:cs="Calibri" w:hAnsi="Calibri" w:eastAsia="Calibri" w:ascii="Calibri"/>
          <w:spacing w:val="-4"/>
          <w:w w:val="100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oupe</w:t>
      </w:r>
      <w:r>
        <w:rPr>
          <w:rFonts w:cs="Calibri" w:hAnsi="Calibri" w:eastAsia="Calibri" w:ascii="Calibri"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mot</w:t>
      </w:r>
      <w:r>
        <w:rPr>
          <w:rFonts w:cs="Calibri" w:hAnsi="Calibri" w:eastAsia="Calibri" w:ascii="Calibri"/>
          <w:spacing w:val="-1"/>
          <w:w w:val="100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  <w:t>é</w:t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Arial" w:hAnsi="Arial" w:eastAsia="Arial" w:ascii="Arial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spacing w:val="-2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Un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pho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w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alk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ompr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.</w:t>
      </w:r>
      <w:r>
        <w:rPr>
          <w:rFonts w:cs="Calibri" w:hAnsi="Calibri" w:eastAsia="Calibri" w:ascii="Calibri"/>
          <w:spacing w:val="-4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Les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pan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-27"/>
          <w:w w:val="100"/>
          <w:position w:val="1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pas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si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à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ourner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our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du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j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pour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b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ei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ul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t.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Arial" w:hAnsi="Arial" w:eastAsia="Arial" w:ascii="Arial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spacing w:val="-2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Une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(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)dé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ou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er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du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quar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3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.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Arial" w:hAnsi="Arial" w:eastAsia="Arial" w:ascii="Arial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spacing w:val="-2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Un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aut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-28"/>
          <w:w w:val="100"/>
          <w:position w:val="1"/>
          <w:sz w:val="36"/>
          <w:szCs w:val="36"/>
        </w:rPr>
        <w:t>’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hi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ectu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e,</w:t>
      </w:r>
      <w:r>
        <w:rPr>
          <w:rFonts w:cs="Calibri" w:hAnsi="Calibri" w:eastAsia="Calibri" w:ascii="Calibri"/>
          <w:spacing w:val="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di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f</w:t>
      </w:r>
      <w:r>
        <w:rPr>
          <w:rFonts w:cs="Calibri" w:hAnsi="Calibri" w:eastAsia="Calibri" w:ascii="Calibri"/>
          <w:spacing w:val="-9"/>
          <w:w w:val="100"/>
          <w:position w:val="1"/>
          <w:sz w:val="36"/>
          <w:szCs w:val="36"/>
        </w:rPr>
        <w:t>f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ts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mm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ub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es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du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quar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36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.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Arial" w:hAnsi="Arial" w:eastAsia="Arial" w:ascii="Arial"/>
          <w:spacing w:val="0"/>
          <w:w w:val="100"/>
          <w:position w:val="1"/>
          <w:sz w:val="36"/>
          <w:szCs w:val="36"/>
        </w:rPr>
        <w:t>•</w:t>
      </w:r>
      <w:r>
        <w:rPr>
          <w:rFonts w:cs="Arial" w:hAnsi="Arial" w:eastAsia="Arial" w:ascii="Arial"/>
          <w:spacing w:val="-2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De</w:t>
      </w:r>
      <w:r>
        <w:rPr>
          <w:rFonts w:cs="Calibri" w:hAnsi="Calibri" w:eastAsia="Calibri" w:ascii="Calibri"/>
          <w:spacing w:val="3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j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unes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og</w:t>
      </w:r>
      <w:r>
        <w:rPr>
          <w:rFonts w:cs="Calibri" w:hAnsi="Calibri" w:eastAsia="Calibri" w:ascii="Calibri"/>
          <w:spacing w:val="-7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es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mpl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qué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,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er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g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ons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ur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-7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ect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-2"/>
          <w:w w:val="100"/>
          <w:position w:val="1"/>
          <w:sz w:val="36"/>
          <w:szCs w:val="36"/>
        </w:rPr>
        <w:t>v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e,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</w:pP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ym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é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et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la</w:t>
      </w:r>
      <w:r>
        <w:rPr>
          <w:rFonts w:cs="Calibri" w:hAnsi="Calibri" w:eastAsia="Calibri" w:ascii="Calibri"/>
          <w:spacing w:val="2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pho</w:t>
      </w:r>
      <w:r>
        <w:rPr>
          <w:rFonts w:cs="Calibri" w:hAnsi="Calibri" w:eastAsia="Calibri" w:ascii="Calibri"/>
          <w:spacing w:val="-3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og</w:t>
      </w:r>
      <w:r>
        <w:rPr>
          <w:rFonts w:cs="Calibri" w:hAnsi="Calibri" w:eastAsia="Calibri" w:ascii="Calibri"/>
          <w:spacing w:val="-7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ap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h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left"/>
        <w:spacing w:lineRule="exact" w:line="420"/>
        <w:ind w:left="361"/>
        <w:sectPr>
          <w:pgMar w:header="0" w:footer="0" w:top="980" w:bottom="280" w:left="860" w:right="2060"/>
          <w:headerReference w:type="default" r:id="rId18"/>
          <w:pgSz w:w="14400" w:h="10800" w:orient="landscape"/>
        </w:sectPr>
      </w:pP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da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-1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son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36"/>
          <w:szCs w:val="36"/>
        </w:rPr>
        <w:t>mble.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-7.874e-006pt;margin-top:129.94pt;width:720pt;height:410.06pt;mso-position-horizontal-relative:page;mso-position-vertical-relative:page;z-index:-222">
            <v:imagedata o:title="" r:id="rId24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9" w:lineRule="exact" w:line="280"/>
        <w:ind w:left="6078" w:right="61"/>
        <w:sectPr>
          <w:pgMar w:header="849" w:footer="0" w:top="1500" w:bottom="280" w:left="700" w:right="1220"/>
          <w:headerReference w:type="default" r:id="rId23"/>
          <w:pgSz w:w="14400" w:h="10800" w:orient="landscape"/>
        </w:sectPr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Les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oisi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x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associ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ion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orme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720pt;height:410.06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849" w:footer="0" w:top="1500" w:bottom="0" w:left="0" w:right="0"/>
      <w:pgSz w:w="14400" w:h="10800" w:orient="landscape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0.872pt;margin-top:43.2pt;width:0pt;height:56.7pt;mso-position-horizontal-relative:page;mso-position-vertical-relative:page;z-index:-230" coordorigin="817,864" coordsize="0,1134">
          <v:shape style="position:absolute;left:817;top:864;width:0;height:1134" coordorigin="817,864" coordsize="0,1134" path="m817,864l817,1998e" filled="f" stroked="t" strokeweight="1.5pt" strokecolor="#46AAC5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0.872pt;margin-top:43.2pt;width:0pt;height:56.7pt;mso-position-horizontal-relative:page;mso-position-vertical-relative:page;z-index:-229" coordorigin="817,864" coordsize="0,1134">
          <v:shape style="position:absolute;left:817;top:864;width:0;height:1134" coordorigin="817,864" coordsize="0,1134" path="m817,864l817,1998e" filled="f" stroked="t" strokeweight="1.5pt" strokecolor="#46AAC5">
            <v:path arrowok="t"/>
          </v:shape>
          <w10:wrap type="none"/>
        </v:group>
      </w:pict>
    </w:r>
    <w:r>
      <w:pict>
        <v:shape type="#_x0000_t202" style="position:absolute;margin-left:47.072pt;margin-top:66.122pt;width:88.8549pt;height:20.024pt;mso-position-horizontal-relative:page;mso-position-vertical-relative:page;z-index:-22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Calibri" w:hAnsi="Calibri" w:eastAsia="Calibri" w:ascii="Calibri"/>
                    <w:spacing w:val="-9"/>
                    <w:w w:val="100"/>
                    <w:position w:val="2"/>
                    <w:sz w:val="36"/>
                    <w:szCs w:val="36"/>
                  </w:rPr>
                  <w:t>R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2"/>
                    <w:sz w:val="36"/>
                    <w:szCs w:val="36"/>
                  </w:rPr>
                  <w:t>éal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2"/>
                    <w:sz w:val="36"/>
                    <w:szCs w:val="36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2"/>
                    <w:sz w:val="36"/>
                    <w:szCs w:val="36"/>
                  </w:rPr>
                  <w:t>s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2"/>
                    <w:sz w:val="36"/>
                    <w:szCs w:val="36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2"/>
                    <w:sz w:val="36"/>
                    <w:szCs w:val="36"/>
                  </w:rPr>
                  <w:t>t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2"/>
                    <w:sz w:val="36"/>
                    <w:szCs w:val="36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2"/>
                    <w:sz w:val="36"/>
                    <w:szCs w:val="36"/>
                  </w:rPr>
                  <w:t>ons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png"/><Relationship Id="rId12" Type="http://schemas.openxmlformats.org/officeDocument/2006/relationships/image" Target="media\image9.jpg"/><Relationship Id="rId13" Type="http://schemas.openxmlformats.org/officeDocument/2006/relationships/header" Target="header1.xml"/><Relationship Id="rId14" Type="http://schemas.openxmlformats.org/officeDocument/2006/relationships/image" Target="media\image10.png"/><Relationship Id="rId15" Type="http://schemas.openxmlformats.org/officeDocument/2006/relationships/image" Target="media\image11.jpg"/><Relationship Id="rId16" Type="http://schemas.openxmlformats.org/officeDocument/2006/relationships/image" Target="media\image12.png"/><Relationship Id="rId17" Type="http://schemas.openxmlformats.org/officeDocument/2006/relationships/image" Target="media\image13.jpg"/><Relationship Id="rId18" Type="http://schemas.openxmlformats.org/officeDocument/2006/relationships/header" Target="header2.xml"/><Relationship Id="rId19" Type="http://schemas.openxmlformats.org/officeDocument/2006/relationships/image" Target="media\image14.png"/><Relationship Id="rId20" Type="http://schemas.openxmlformats.org/officeDocument/2006/relationships/image" Target="media\image15.jpg"/><Relationship Id="rId21" Type="http://schemas.openxmlformats.org/officeDocument/2006/relationships/image" Target="media\image16.png"/><Relationship Id="rId22" Type="http://schemas.openxmlformats.org/officeDocument/2006/relationships/image" Target="media\image17.jpg"/><Relationship Id="rId23" Type="http://schemas.openxmlformats.org/officeDocument/2006/relationships/header" Target="header3.xml"/><Relationship Id="rId24" Type="http://schemas.openxmlformats.org/officeDocument/2006/relationships/image" Target="media\image18.jpg"/><Relationship Id="rId25" Type="http://schemas.openxmlformats.org/officeDocument/2006/relationships/image" Target="media\image1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